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04E" w:rsidRDefault="00E05691">
      <w:pPr>
        <w:rPr>
          <w:lang w:val="en-GB"/>
        </w:rPr>
      </w:pPr>
      <w:r>
        <w:rPr>
          <w:lang w:val="en-GB"/>
        </w:rPr>
        <w:t>BOLSHEVIK PROCLAMATION TO THE PEOPLE OF KHIVA &amp; BOUKHARA</w:t>
      </w:r>
    </w:p>
    <w:p w:rsidR="00E05691" w:rsidRDefault="00E05691">
      <w:pPr>
        <w:rPr>
          <w:lang w:val="en-GB"/>
        </w:rPr>
      </w:pPr>
    </w:p>
    <w:p w:rsidR="0084068A" w:rsidRDefault="00E05691">
      <w:pPr>
        <w:rPr>
          <w:lang w:val="en-GB"/>
        </w:rPr>
      </w:pPr>
      <w:r>
        <w:rPr>
          <w:lang w:val="en-GB"/>
        </w:rPr>
        <w:t xml:space="preserve">#971: dateline Moscow, 30 October: </w:t>
      </w:r>
    </w:p>
    <w:p w:rsidR="00082A92" w:rsidRPr="007D1B98" w:rsidRDefault="00E05691" w:rsidP="00082A92">
      <w:pPr>
        <w:rPr>
          <w:i/>
          <w:lang w:val="en-GB"/>
        </w:rPr>
      </w:pPr>
      <w:r>
        <w:rPr>
          <w:lang w:val="en-GB"/>
        </w:rPr>
        <w:t xml:space="preserve">The </w:t>
      </w:r>
      <w:r w:rsidR="0084068A">
        <w:rPr>
          <w:lang w:val="en-GB"/>
        </w:rPr>
        <w:t xml:space="preserve">(People's) </w:t>
      </w:r>
      <w:r>
        <w:rPr>
          <w:lang w:val="en-GB"/>
        </w:rPr>
        <w:t xml:space="preserve">Commissar for Foreign Affairs, </w:t>
      </w:r>
      <w:proofErr w:type="spellStart"/>
      <w:r>
        <w:rPr>
          <w:lang w:val="en-GB"/>
        </w:rPr>
        <w:t>Tchitcherine</w:t>
      </w:r>
      <w:proofErr w:type="spellEnd"/>
      <w:r w:rsidR="007D1B98">
        <w:rPr>
          <w:lang w:val="en-GB"/>
        </w:rPr>
        <w:t xml:space="preserve"> </w:t>
      </w:r>
      <w:r w:rsidR="007D1B98">
        <w:rPr>
          <w:lang w:val="en-GB"/>
        </w:rPr>
        <w:t xml:space="preserve">(Georgy </w:t>
      </w:r>
      <w:proofErr w:type="spellStart"/>
      <w:r w:rsidR="007D1B98">
        <w:rPr>
          <w:lang w:val="en-GB"/>
        </w:rPr>
        <w:t>Chicherin</w:t>
      </w:r>
      <w:proofErr w:type="spellEnd"/>
      <w:r w:rsidR="007D1B98">
        <w:rPr>
          <w:lang w:val="en-GB"/>
        </w:rPr>
        <w:t>)</w:t>
      </w:r>
      <w:r>
        <w:rPr>
          <w:lang w:val="en-GB"/>
        </w:rPr>
        <w:t>, has addressed t</w:t>
      </w:r>
      <w:r w:rsidR="007D1B98">
        <w:rPr>
          <w:lang w:val="en-GB"/>
        </w:rPr>
        <w:t>he</w:t>
      </w:r>
      <w:r>
        <w:rPr>
          <w:lang w:val="en-GB"/>
        </w:rPr>
        <w:t xml:space="preserve"> following proclamation to the people of Khiva and </w:t>
      </w:r>
      <w:proofErr w:type="spellStart"/>
      <w:r>
        <w:rPr>
          <w:lang w:val="en-GB"/>
        </w:rPr>
        <w:t>Boukhara</w:t>
      </w:r>
      <w:proofErr w:type="spellEnd"/>
      <w:r w:rsidR="007D1B98">
        <w:rPr>
          <w:lang w:val="en-GB"/>
        </w:rPr>
        <w:t xml:space="preserve"> (cities in present day Uzbekistan)</w:t>
      </w:r>
      <w:r>
        <w:rPr>
          <w:lang w:val="en-GB"/>
        </w:rPr>
        <w:t>. 'Comrades, workers and peasants (</w:t>
      </w:r>
      <w:proofErr w:type="spellStart"/>
      <w:r>
        <w:rPr>
          <w:lang w:val="en-GB"/>
        </w:rPr>
        <w:t>ie</w:t>
      </w:r>
      <w:proofErr w:type="spellEnd"/>
      <w:r>
        <w:rPr>
          <w:lang w:val="en-GB"/>
        </w:rPr>
        <w:t xml:space="preserve"> workers of the land) of Khiva and Bukhara. You are now between two forces fighting and destroying each other: </w:t>
      </w:r>
      <w:r w:rsidR="004A0DD2">
        <w:rPr>
          <w:lang w:val="en-GB"/>
        </w:rPr>
        <w:t>one of them is the workers' and peasants' government of Red Turkestan, the other is English (</w:t>
      </w:r>
      <w:proofErr w:type="spellStart"/>
      <w:r w:rsidR="004A0DD2">
        <w:rPr>
          <w:lang w:val="en-GB"/>
        </w:rPr>
        <w:t>ie</w:t>
      </w:r>
      <w:proofErr w:type="spellEnd"/>
      <w:r w:rsidR="004A0DD2">
        <w:rPr>
          <w:lang w:val="en-GB"/>
        </w:rPr>
        <w:t xml:space="preserve"> British) imperialism. We hope that you will not allow the English imperialists to enslave you. Reach out your hands to your brothers, the workers and peasants of Red Turkestan and of </w:t>
      </w:r>
      <w:r w:rsidR="007D1B98">
        <w:rPr>
          <w:lang w:val="en-GB"/>
        </w:rPr>
        <w:t xml:space="preserve">all </w:t>
      </w:r>
      <w:r w:rsidR="004A0DD2">
        <w:rPr>
          <w:lang w:val="en-GB"/>
        </w:rPr>
        <w:t xml:space="preserve">Russia, and from our common efforts, we will liberate, not only ourselves, but all of the workers of the </w:t>
      </w:r>
      <w:r w:rsidR="007D1B98">
        <w:rPr>
          <w:lang w:val="en-GB"/>
        </w:rPr>
        <w:t xml:space="preserve">near and far east, from those Europeans hungry for prey' .   </w:t>
      </w:r>
      <w:proofErr w:type="spellStart"/>
      <w:r w:rsidR="00082A92" w:rsidRPr="007D1B98">
        <w:rPr>
          <w:i/>
          <w:lang w:val="en-GB"/>
        </w:rPr>
        <w:t>Russagent</w:t>
      </w:r>
      <w:proofErr w:type="spellEnd"/>
    </w:p>
    <w:p w:rsidR="00E05691" w:rsidRDefault="00E05691">
      <w:pPr>
        <w:rPr>
          <w:lang w:val="en-GB"/>
        </w:rPr>
      </w:pPr>
    </w:p>
    <w:p w:rsidR="007D1B98" w:rsidRDefault="007D1B98">
      <w:pPr>
        <w:rPr>
          <w:lang w:val="en-GB"/>
        </w:rPr>
      </w:pPr>
    </w:p>
    <w:p w:rsidR="007D1B98" w:rsidRDefault="0084068A">
      <w:pPr>
        <w:rPr>
          <w:lang w:val="en-GB"/>
        </w:rPr>
      </w:pPr>
      <w:r>
        <w:rPr>
          <w:lang w:val="en-GB"/>
        </w:rPr>
        <w:t>THE NEW PLAN OF THE BOLSHEVIKS</w:t>
      </w:r>
    </w:p>
    <w:p w:rsidR="0084068A" w:rsidRDefault="0084068A">
      <w:pPr>
        <w:rPr>
          <w:lang w:val="en-GB"/>
        </w:rPr>
      </w:pPr>
    </w:p>
    <w:p w:rsidR="007D1B98" w:rsidRDefault="007D1B98">
      <w:pPr>
        <w:rPr>
          <w:lang w:val="en-GB"/>
        </w:rPr>
      </w:pPr>
      <w:r>
        <w:rPr>
          <w:lang w:val="en-GB"/>
        </w:rPr>
        <w:t xml:space="preserve">#972: Dateline </w:t>
      </w:r>
      <w:proofErr w:type="spellStart"/>
      <w:r>
        <w:rPr>
          <w:lang w:val="en-GB"/>
        </w:rPr>
        <w:t>Gourief</w:t>
      </w:r>
      <w:proofErr w:type="spellEnd"/>
      <w:r>
        <w:rPr>
          <w:lang w:val="en-GB"/>
        </w:rPr>
        <w:t xml:space="preserve">, 31 October: </w:t>
      </w:r>
      <w:r w:rsidR="0084068A">
        <w:rPr>
          <w:lang w:val="en-GB"/>
        </w:rPr>
        <w:t xml:space="preserve">(this is present day </w:t>
      </w:r>
      <w:proofErr w:type="spellStart"/>
      <w:r w:rsidR="0084068A">
        <w:rPr>
          <w:lang w:val="en-GB"/>
        </w:rPr>
        <w:t>Atyrau</w:t>
      </w:r>
      <w:proofErr w:type="spellEnd"/>
      <w:r w:rsidR="0084068A">
        <w:rPr>
          <w:lang w:val="en-GB"/>
        </w:rPr>
        <w:t xml:space="preserve"> in Kazakhstan) </w:t>
      </w:r>
    </w:p>
    <w:p w:rsidR="00082A92" w:rsidRPr="007D1B98" w:rsidRDefault="0084068A" w:rsidP="00082A92">
      <w:pPr>
        <w:rPr>
          <w:i/>
          <w:lang w:val="en-GB"/>
        </w:rPr>
      </w:pPr>
      <w:r>
        <w:rPr>
          <w:lang w:val="en-GB"/>
        </w:rPr>
        <w:t>The Siberian press reports the new plan of the Bolsheviks, should they be defeated in Europe, to transfer their base of operations to Asia. According to the Siberian newspapers, this represent</w:t>
      </w:r>
      <w:r w:rsidR="004B6AA7">
        <w:rPr>
          <w:lang w:val="en-GB"/>
        </w:rPr>
        <w:t>s</w:t>
      </w:r>
      <w:r>
        <w:rPr>
          <w:lang w:val="en-GB"/>
        </w:rPr>
        <w:t xml:space="preserve"> a grave threat to the peace of the world. </w:t>
      </w:r>
      <w:r w:rsidR="004B6AA7">
        <w:rPr>
          <w:lang w:val="en-GB"/>
        </w:rPr>
        <w:t xml:space="preserve">The civil war in China, between the northern and southern provinces, has created fertile ground for Bolshevik propaganda. In addition, the Bolsheviks base their hopes on a revolution in India, and also in Afghanistan where </w:t>
      </w:r>
      <w:r w:rsidR="00082A92">
        <w:rPr>
          <w:lang w:val="en-GB"/>
        </w:rPr>
        <w:t xml:space="preserve">considerable unrest is already reported. If successful in the East, Bolshevism can become a scourge for the entire world.   </w:t>
      </w:r>
      <w:proofErr w:type="spellStart"/>
      <w:r w:rsidR="00082A92" w:rsidRPr="007D1B98">
        <w:rPr>
          <w:i/>
          <w:lang w:val="en-GB"/>
        </w:rPr>
        <w:t>Russagent</w:t>
      </w:r>
      <w:proofErr w:type="spellEnd"/>
    </w:p>
    <w:p w:rsidR="00082A92" w:rsidRDefault="00082A92" w:rsidP="00082A92">
      <w:pPr>
        <w:rPr>
          <w:lang w:val="en-GB"/>
        </w:rPr>
      </w:pPr>
    </w:p>
    <w:p w:rsidR="00082A92" w:rsidRDefault="00082A92" w:rsidP="00082A92">
      <w:pPr>
        <w:rPr>
          <w:lang w:val="en-GB"/>
        </w:rPr>
      </w:pPr>
    </w:p>
    <w:p w:rsidR="00082A92" w:rsidRDefault="00082A92" w:rsidP="00082A92">
      <w:pPr>
        <w:rPr>
          <w:lang w:val="en-GB"/>
        </w:rPr>
      </w:pPr>
      <w:r>
        <w:rPr>
          <w:lang w:val="en-GB"/>
        </w:rPr>
        <w:t>BOLSHEVIK INTRIGUES IN INDIA</w:t>
      </w:r>
    </w:p>
    <w:p w:rsidR="00082A92" w:rsidRDefault="00082A92" w:rsidP="00082A92">
      <w:pPr>
        <w:rPr>
          <w:lang w:val="en-GB"/>
        </w:rPr>
      </w:pPr>
    </w:p>
    <w:p w:rsidR="00082A92" w:rsidRDefault="00082A92" w:rsidP="00082A92">
      <w:pPr>
        <w:rPr>
          <w:lang w:val="en-GB"/>
        </w:rPr>
      </w:pPr>
      <w:r>
        <w:rPr>
          <w:lang w:val="en-GB"/>
        </w:rPr>
        <w:t xml:space="preserve">#1042: Dateline Rotterdam, 2 November. </w:t>
      </w:r>
    </w:p>
    <w:p w:rsidR="00082A92" w:rsidRDefault="001810B3" w:rsidP="00082A92">
      <w:pPr>
        <w:rPr>
          <w:lang w:val="en-GB"/>
        </w:rPr>
      </w:pPr>
      <w:r>
        <w:rPr>
          <w:lang w:val="en-GB"/>
        </w:rPr>
        <w:t xml:space="preserve">Here is the </w:t>
      </w:r>
      <w:r w:rsidR="00F4543E">
        <w:rPr>
          <w:lang w:val="en-GB"/>
        </w:rPr>
        <w:t xml:space="preserve">dispatch </w:t>
      </w:r>
      <w:r>
        <w:rPr>
          <w:lang w:val="en-GB"/>
        </w:rPr>
        <w:t>from a reporter of the '</w:t>
      </w:r>
      <w:proofErr w:type="spellStart"/>
      <w:r>
        <w:rPr>
          <w:lang w:val="en-GB"/>
        </w:rPr>
        <w:t>Nieuwe</w:t>
      </w:r>
      <w:proofErr w:type="spellEnd"/>
      <w:r>
        <w:rPr>
          <w:lang w:val="en-GB"/>
        </w:rPr>
        <w:t xml:space="preserve"> </w:t>
      </w:r>
      <w:proofErr w:type="spellStart"/>
      <w:r>
        <w:rPr>
          <w:lang w:val="en-GB"/>
        </w:rPr>
        <w:t>Rotterdamsche</w:t>
      </w:r>
      <w:proofErr w:type="spellEnd"/>
      <w:r>
        <w:rPr>
          <w:lang w:val="en-GB"/>
        </w:rPr>
        <w:t xml:space="preserve"> Courant' who has just returned from Russia. </w:t>
      </w:r>
      <w:r w:rsidR="00F4543E">
        <w:rPr>
          <w:lang w:val="en-GB"/>
        </w:rPr>
        <w:t xml:space="preserve">'Recently, regular mail services have been established between Moscow and India. Notable </w:t>
      </w:r>
      <w:r w:rsidR="00FB63CA">
        <w:rPr>
          <w:lang w:val="en-GB"/>
        </w:rPr>
        <w:t>Hindus, Persians</w:t>
      </w:r>
      <w:r w:rsidR="00F4543E">
        <w:rPr>
          <w:lang w:val="en-GB"/>
        </w:rPr>
        <w:t xml:space="preserve"> and </w:t>
      </w:r>
      <w:r w:rsidR="00FB63CA">
        <w:rPr>
          <w:lang w:val="en-GB"/>
        </w:rPr>
        <w:t>Muslims</w:t>
      </w:r>
      <w:r w:rsidR="00F4543E">
        <w:rPr>
          <w:lang w:val="en-GB"/>
        </w:rPr>
        <w:t xml:space="preserve"> are welcomed in the Russian capital. </w:t>
      </w:r>
      <w:r w:rsidR="0037534A">
        <w:rPr>
          <w:lang w:val="en-GB"/>
        </w:rPr>
        <w:t xml:space="preserve">The </w:t>
      </w:r>
      <w:r w:rsidR="00E71432">
        <w:rPr>
          <w:lang w:val="en-GB"/>
        </w:rPr>
        <w:t xml:space="preserve">agenda </w:t>
      </w:r>
      <w:r w:rsidR="0037534A">
        <w:rPr>
          <w:lang w:val="en-GB"/>
        </w:rPr>
        <w:t xml:space="preserve">of those who deal with Bolshevik propaganda </w:t>
      </w:r>
      <w:r w:rsidR="00E71432">
        <w:rPr>
          <w:lang w:val="en-GB"/>
        </w:rPr>
        <w:t xml:space="preserve">is split </w:t>
      </w:r>
      <w:r w:rsidR="0037534A">
        <w:rPr>
          <w:lang w:val="en-GB"/>
        </w:rPr>
        <w:t xml:space="preserve">between the Kolchak front and that of the Ural Cossacks. The Kyrgyz nomads, according to the latest news, </w:t>
      </w:r>
      <w:r w:rsidR="00E71432">
        <w:rPr>
          <w:lang w:val="en-GB"/>
        </w:rPr>
        <w:t xml:space="preserve">are </w:t>
      </w:r>
      <w:r w:rsidR="0037534A">
        <w:rPr>
          <w:lang w:val="en-GB"/>
        </w:rPr>
        <w:t xml:space="preserve">supporters of the Bolsheviks </w:t>
      </w:r>
      <w:r w:rsidR="00E71432">
        <w:rPr>
          <w:lang w:val="en-GB"/>
        </w:rPr>
        <w:t xml:space="preserve">and </w:t>
      </w:r>
      <w:r w:rsidR="0037534A">
        <w:rPr>
          <w:lang w:val="en-GB"/>
        </w:rPr>
        <w:t xml:space="preserve">are ready to </w:t>
      </w:r>
      <w:r w:rsidR="00E71432">
        <w:rPr>
          <w:lang w:val="en-GB"/>
        </w:rPr>
        <w:t>support</w:t>
      </w:r>
      <w:r w:rsidR="0037534A">
        <w:rPr>
          <w:lang w:val="en-GB"/>
        </w:rPr>
        <w:t xml:space="preserve"> the Red Army. </w:t>
      </w:r>
      <w:r w:rsidR="00E71432">
        <w:rPr>
          <w:lang w:val="en-GB"/>
        </w:rPr>
        <w:t xml:space="preserve">It is the Hindu resident in Moscow who provided all this information. Lenin personally said that it is Asia which interests Russia most at the present. Lenin sent so many troops, army and money to Asia that he considerably weakened his western front. Propaganda in India is directed by a Russian officer: </w:t>
      </w:r>
      <w:r w:rsidR="00CE70F2">
        <w:rPr>
          <w:lang w:val="en-GB"/>
        </w:rPr>
        <w:t xml:space="preserve">it is a </w:t>
      </w:r>
      <w:r w:rsidR="00FB63CA">
        <w:rPr>
          <w:lang w:val="en-GB"/>
        </w:rPr>
        <w:t xml:space="preserve">Muslim </w:t>
      </w:r>
      <w:r w:rsidR="00CE70F2">
        <w:rPr>
          <w:lang w:val="en-GB"/>
        </w:rPr>
        <w:t xml:space="preserve">officer who directs it in Turkestan. </w:t>
      </w:r>
      <w:r w:rsidR="00F1360F">
        <w:rPr>
          <w:lang w:val="en-GB"/>
        </w:rPr>
        <w:t xml:space="preserve">The plan of a vast organisation hostile to Great Britain, (aided by) </w:t>
      </w:r>
      <w:r w:rsidR="00F76AC6">
        <w:rPr>
          <w:lang w:val="en-GB"/>
        </w:rPr>
        <w:t>large amo</w:t>
      </w:r>
      <w:r w:rsidR="00F1360F">
        <w:rPr>
          <w:lang w:val="en-GB"/>
        </w:rPr>
        <w:t>unts of Russian money, arms and ammunition, was stopped this summer. Those organisations whose aim is to work against the integrity of British India a</w:t>
      </w:r>
      <w:r w:rsidR="00F76AC6">
        <w:rPr>
          <w:lang w:val="en-GB"/>
        </w:rPr>
        <w:t>re</w:t>
      </w:r>
      <w:r w:rsidR="00F1360F">
        <w:rPr>
          <w:lang w:val="en-GB"/>
        </w:rPr>
        <w:t xml:space="preserve"> being constantly strengthened </w:t>
      </w:r>
      <w:r w:rsidR="00F76AC6">
        <w:rPr>
          <w:lang w:val="en-GB"/>
        </w:rPr>
        <w:t xml:space="preserve">by the support of Bolshevik Russia.   </w:t>
      </w:r>
      <w:r w:rsidR="00F76AC6">
        <w:rPr>
          <w:lang w:val="en-GB"/>
        </w:rPr>
        <w:t xml:space="preserve">  </w:t>
      </w:r>
      <w:proofErr w:type="spellStart"/>
      <w:r w:rsidR="00F76AC6" w:rsidRPr="007D1B98">
        <w:rPr>
          <w:i/>
          <w:lang w:val="en-GB"/>
        </w:rPr>
        <w:t>Russagent</w:t>
      </w:r>
      <w:proofErr w:type="spellEnd"/>
    </w:p>
    <w:p w:rsidR="007D1B98" w:rsidRDefault="007D1B98">
      <w:pPr>
        <w:rPr>
          <w:lang w:val="en-GB"/>
        </w:rPr>
      </w:pPr>
    </w:p>
    <w:p w:rsidR="00F76AC6" w:rsidRPr="00E05691" w:rsidRDefault="00F76AC6">
      <w:pPr>
        <w:rPr>
          <w:lang w:val="en-GB"/>
        </w:rPr>
      </w:pPr>
      <w:r>
        <w:rPr>
          <w:lang w:val="en-GB"/>
        </w:rPr>
        <w:t xml:space="preserve">(this last one had probably already been translated out of Dutch </w:t>
      </w:r>
      <w:r w:rsidR="00FB63CA">
        <w:rPr>
          <w:lang w:val="en-GB"/>
        </w:rPr>
        <w:t>to</w:t>
      </w:r>
      <w:r>
        <w:rPr>
          <w:lang w:val="en-GB"/>
        </w:rPr>
        <w:t xml:space="preserve"> English </w:t>
      </w:r>
      <w:bookmarkStart w:id="0" w:name="_GoBack"/>
      <w:bookmarkEnd w:id="0"/>
      <w:r>
        <w:rPr>
          <w:lang w:val="en-GB"/>
        </w:rPr>
        <w:t xml:space="preserve">to French – eventually gobbledegook is produced! In French the text has 'les </w:t>
      </w:r>
      <w:proofErr w:type="spellStart"/>
      <w:r>
        <w:rPr>
          <w:lang w:val="en-GB"/>
        </w:rPr>
        <w:t>Indes</w:t>
      </w:r>
      <w:proofErr w:type="spellEnd"/>
      <w:r>
        <w:rPr>
          <w:lang w:val="en-GB"/>
        </w:rPr>
        <w:t>', which literally is 'The Indies' but it is clear from the context that it is British India being referred to. The text also uses '</w:t>
      </w:r>
      <w:proofErr w:type="spellStart"/>
      <w:r>
        <w:rPr>
          <w:lang w:val="en-GB"/>
        </w:rPr>
        <w:t>turc</w:t>
      </w:r>
      <w:proofErr w:type="spellEnd"/>
      <w:r>
        <w:rPr>
          <w:lang w:val="en-GB"/>
        </w:rPr>
        <w:t xml:space="preserve">' </w:t>
      </w:r>
      <w:r w:rsidR="00FB63CA">
        <w:rPr>
          <w:lang w:val="en-GB"/>
        </w:rPr>
        <w:t xml:space="preserve">which is literally Turk ... but I believe in the context of the time this is a generic term for an Asian Muslim, so I have translated it that way.) </w:t>
      </w:r>
    </w:p>
    <w:sectPr w:rsidR="00F76AC6" w:rsidRPr="00E05691" w:rsidSect="00E05691">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691"/>
    <w:rsid w:val="00082A92"/>
    <w:rsid w:val="001810B3"/>
    <w:rsid w:val="0037534A"/>
    <w:rsid w:val="004A0DD2"/>
    <w:rsid w:val="004B6AA7"/>
    <w:rsid w:val="00645252"/>
    <w:rsid w:val="006D3D74"/>
    <w:rsid w:val="007D1B98"/>
    <w:rsid w:val="0083569A"/>
    <w:rsid w:val="0084068A"/>
    <w:rsid w:val="00A9204E"/>
    <w:rsid w:val="00CE70F2"/>
    <w:rsid w:val="00E05691"/>
    <w:rsid w:val="00E71432"/>
    <w:rsid w:val="00F1360F"/>
    <w:rsid w:val="00F4543E"/>
    <w:rsid w:val="00F76AC6"/>
    <w:rsid w:val="00FB6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E808D-EEEF-4EF1-80D3-1B746B01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ingle%20spaced%20(blank)(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(blank)(2)</Template>
  <TotalTime>288</TotalTime>
  <Pages>1</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2021-08-26T10:23:00Z</dcterms:created>
  <dcterms:modified xsi:type="dcterms:W3CDTF">2021-08-26T15:11:00Z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